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63" w:rsidRDefault="00A30363">
      <w:pPr>
        <w:spacing w:before="2" w:line="100" w:lineRule="exact"/>
        <w:rPr>
          <w:sz w:val="10"/>
          <w:szCs w:val="10"/>
        </w:rPr>
      </w:pPr>
    </w:p>
    <w:p w:rsidR="00A30363" w:rsidRDefault="005D6364">
      <w:pPr>
        <w:ind w:left="120"/>
      </w:pPr>
      <w:r w:rsidRPr="005D6364">
        <w:drawing>
          <wp:inline distT="0" distB="0" distL="0" distR="0">
            <wp:extent cx="1795549" cy="502920"/>
            <wp:effectExtent l="0" t="0" r="0" b="0"/>
            <wp:docPr id="2" name="imgLogo" descr="http://starcase.com.au/possystem/Images/big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Logo" descr="http://starcase.com.au/possystem/Images/big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50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63" w:rsidRDefault="00A30363">
      <w:pPr>
        <w:spacing w:line="200" w:lineRule="exact"/>
      </w:pPr>
    </w:p>
    <w:p w:rsidR="00A30363" w:rsidRDefault="00A30363">
      <w:pPr>
        <w:spacing w:line="200" w:lineRule="exact"/>
      </w:pPr>
    </w:p>
    <w:p w:rsidR="00A30363" w:rsidRDefault="00A30363">
      <w:pPr>
        <w:spacing w:before="5" w:line="240" w:lineRule="exact"/>
        <w:rPr>
          <w:sz w:val="24"/>
          <w:szCs w:val="24"/>
        </w:rPr>
      </w:pPr>
    </w:p>
    <w:p w:rsidR="00A30363" w:rsidRDefault="00A859D1">
      <w:pPr>
        <w:tabs>
          <w:tab w:val="left" w:pos="3980"/>
        </w:tabs>
        <w:ind w:left="120" w:right="-62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pacing w:val="1"/>
          <w:sz w:val="28"/>
          <w:szCs w:val="28"/>
        </w:rPr>
        <w:t>Da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e:</w:t>
      </w:r>
      <w:r>
        <w:rPr>
          <w:rFonts w:ascii="Calibri" w:eastAsia="Calibri" w:hAnsi="Calibri" w:cs="Calibri"/>
          <w:b/>
          <w:spacing w:val="-14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single" w:color="000000"/>
        </w:rPr>
        <w:tab/>
      </w:r>
    </w:p>
    <w:p w:rsidR="00A30363" w:rsidRDefault="00A30363">
      <w:pPr>
        <w:spacing w:before="2" w:line="180" w:lineRule="exact"/>
        <w:rPr>
          <w:sz w:val="18"/>
          <w:szCs w:val="18"/>
        </w:rPr>
      </w:pPr>
    </w:p>
    <w:p w:rsidR="00A30363" w:rsidRDefault="00A859D1">
      <w:pPr>
        <w:spacing w:line="260" w:lineRule="exact"/>
        <w:ind w:lef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Cu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position w:val="-1"/>
          <w:sz w:val="24"/>
          <w:szCs w:val="24"/>
        </w:rPr>
        <w:t>om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il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A30363" w:rsidRDefault="00A859D1">
      <w:pPr>
        <w:spacing w:before="17" w:line="260" w:lineRule="exact"/>
        <w:rPr>
          <w:sz w:val="26"/>
          <w:szCs w:val="26"/>
        </w:rPr>
      </w:pPr>
      <w:r>
        <w:br w:type="column"/>
      </w:r>
    </w:p>
    <w:p w:rsidR="00A30363" w:rsidRDefault="00A859D1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26</w:t>
      </w:r>
      <w:r>
        <w:rPr>
          <w:rFonts w:ascii="Arial" w:eastAsia="Arial" w:hAnsi="Arial" w:cs="Arial"/>
          <w:spacing w:val="-1"/>
          <w:sz w:val="21"/>
          <w:szCs w:val="21"/>
        </w:rPr>
        <w:t>/</w:t>
      </w:r>
      <w:r>
        <w:rPr>
          <w:rFonts w:ascii="Arial" w:eastAsia="Arial" w:hAnsi="Arial" w:cs="Arial"/>
          <w:sz w:val="21"/>
          <w:szCs w:val="21"/>
        </w:rPr>
        <w:t>191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P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rr</w:t>
      </w:r>
      <w:r>
        <w:rPr>
          <w:rFonts w:ascii="Arial" w:eastAsia="Arial" w:hAnsi="Arial" w:cs="Arial"/>
          <w:spacing w:val="-2"/>
          <w:sz w:val="21"/>
          <w:szCs w:val="21"/>
        </w:rPr>
        <w:t>a</w:t>
      </w:r>
      <w:r>
        <w:rPr>
          <w:rFonts w:ascii="Arial" w:eastAsia="Arial" w:hAnsi="Arial" w:cs="Arial"/>
          <w:spacing w:val="2"/>
          <w:sz w:val="21"/>
          <w:szCs w:val="21"/>
        </w:rPr>
        <w:t>m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1"/>
          <w:sz w:val="21"/>
          <w:szCs w:val="21"/>
        </w:rPr>
        <w:t>tt</w:t>
      </w:r>
      <w:r>
        <w:rPr>
          <w:rFonts w:ascii="Arial" w:eastAsia="Arial" w:hAnsi="Arial" w:cs="Arial"/>
          <w:sz w:val="21"/>
          <w:szCs w:val="21"/>
        </w:rPr>
        <w:t>a</w:t>
      </w:r>
      <w:r>
        <w:rPr>
          <w:rFonts w:ascii="Arial" w:eastAsia="Arial" w:hAnsi="Arial" w:cs="Arial"/>
          <w:spacing w:val="-3"/>
          <w:sz w:val="21"/>
          <w:szCs w:val="21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d</w:t>
      </w:r>
    </w:p>
    <w:p w:rsidR="00A30363" w:rsidRDefault="00A859D1">
      <w:pPr>
        <w:spacing w:before="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1"/>
          <w:sz w:val="21"/>
          <w:szCs w:val="21"/>
        </w:rPr>
        <w:t>A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2"/>
          <w:sz w:val="21"/>
          <w:szCs w:val="21"/>
        </w:rPr>
        <w:t>b</w:t>
      </w:r>
      <w:r>
        <w:rPr>
          <w:rFonts w:ascii="Arial" w:eastAsia="Arial" w:hAnsi="Arial" w:cs="Arial"/>
          <w:sz w:val="21"/>
          <w:szCs w:val="21"/>
        </w:rPr>
        <w:t>u</w:t>
      </w:r>
      <w:r>
        <w:rPr>
          <w:rFonts w:ascii="Arial" w:eastAsia="Arial" w:hAnsi="Arial" w:cs="Arial"/>
          <w:spacing w:val="-1"/>
          <w:sz w:val="21"/>
          <w:szCs w:val="21"/>
        </w:rPr>
        <w:t>r</w:t>
      </w:r>
      <w:r>
        <w:rPr>
          <w:rFonts w:ascii="Arial" w:eastAsia="Arial" w:hAnsi="Arial" w:cs="Arial"/>
          <w:sz w:val="21"/>
          <w:szCs w:val="21"/>
        </w:rPr>
        <w:t>n</w:t>
      </w:r>
      <w:r>
        <w:rPr>
          <w:rFonts w:ascii="Arial" w:eastAsia="Arial" w:hAnsi="Arial" w:cs="Arial"/>
          <w:spacing w:val="57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1"/>
          <w:szCs w:val="21"/>
        </w:rPr>
        <w:t>N</w:t>
      </w:r>
      <w:r>
        <w:rPr>
          <w:rFonts w:ascii="Arial" w:eastAsia="Arial" w:hAnsi="Arial" w:cs="Arial"/>
          <w:spacing w:val="-4"/>
          <w:sz w:val="21"/>
          <w:szCs w:val="21"/>
        </w:rPr>
        <w:t>S</w:t>
      </w:r>
      <w:r>
        <w:rPr>
          <w:rFonts w:ascii="Arial" w:eastAsia="Arial" w:hAnsi="Arial" w:cs="Arial"/>
          <w:sz w:val="21"/>
          <w:szCs w:val="21"/>
        </w:rPr>
        <w:t xml:space="preserve">W </w:t>
      </w:r>
      <w:r>
        <w:rPr>
          <w:rFonts w:ascii="Arial" w:eastAsia="Arial" w:hAnsi="Arial" w:cs="Arial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21</w:t>
      </w:r>
      <w:r>
        <w:rPr>
          <w:rFonts w:ascii="Arial" w:eastAsia="Arial" w:hAnsi="Arial" w:cs="Arial"/>
          <w:spacing w:val="-2"/>
          <w:sz w:val="21"/>
          <w:szCs w:val="21"/>
        </w:rPr>
        <w:t>4</w:t>
      </w:r>
      <w:r>
        <w:rPr>
          <w:rFonts w:ascii="Arial" w:eastAsia="Arial" w:hAnsi="Arial" w:cs="Arial"/>
          <w:sz w:val="21"/>
          <w:szCs w:val="21"/>
        </w:rPr>
        <w:t>4</w:t>
      </w:r>
      <w:proofErr w:type="gramEnd"/>
    </w:p>
    <w:p w:rsidR="00A30363" w:rsidRDefault="00A30363">
      <w:pPr>
        <w:spacing w:before="19" w:line="260" w:lineRule="exact"/>
        <w:rPr>
          <w:sz w:val="26"/>
          <w:szCs w:val="26"/>
        </w:rPr>
      </w:pPr>
    </w:p>
    <w:p w:rsidR="00A30363" w:rsidRDefault="00A859D1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pacing w:val="1"/>
          <w:sz w:val="21"/>
          <w:szCs w:val="21"/>
        </w:rPr>
        <w:t>P</w:t>
      </w:r>
      <w:r>
        <w:rPr>
          <w:rFonts w:ascii="Arial" w:eastAsia="Arial" w:hAnsi="Arial" w:cs="Arial"/>
          <w:b/>
          <w:spacing w:val="-2"/>
          <w:sz w:val="21"/>
          <w:szCs w:val="21"/>
        </w:rPr>
        <w:t>h</w:t>
      </w:r>
      <w:r>
        <w:rPr>
          <w:rFonts w:ascii="Arial" w:eastAsia="Arial" w:hAnsi="Arial" w:cs="Arial"/>
          <w:b/>
          <w:spacing w:val="1"/>
          <w:sz w:val="21"/>
          <w:szCs w:val="21"/>
        </w:rPr>
        <w:t>o</w:t>
      </w:r>
      <w:r>
        <w:rPr>
          <w:rFonts w:ascii="Arial" w:eastAsia="Arial" w:hAnsi="Arial" w:cs="Arial"/>
          <w:b/>
          <w:spacing w:val="-2"/>
          <w:sz w:val="21"/>
          <w:szCs w:val="21"/>
        </w:rPr>
        <w:t>n</w:t>
      </w:r>
      <w:r>
        <w:rPr>
          <w:rFonts w:ascii="Arial" w:eastAsia="Arial" w:hAnsi="Arial" w:cs="Arial"/>
          <w:b/>
          <w:sz w:val="21"/>
          <w:szCs w:val="21"/>
        </w:rPr>
        <w:t>e:</w:t>
      </w:r>
      <w:r>
        <w:rPr>
          <w:rFonts w:ascii="Arial" w:eastAsia="Arial" w:hAnsi="Arial" w:cs="Arial"/>
          <w:b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</w:rPr>
        <w:t>0</w:t>
      </w:r>
      <w:r>
        <w:rPr>
          <w:rFonts w:ascii="Arial" w:eastAsia="Arial" w:hAnsi="Arial" w:cs="Arial"/>
          <w:sz w:val="21"/>
          <w:szCs w:val="21"/>
        </w:rPr>
        <w:t>2 7</w:t>
      </w:r>
      <w:r>
        <w:rPr>
          <w:rFonts w:ascii="Arial" w:eastAsia="Arial" w:hAnsi="Arial" w:cs="Arial"/>
          <w:spacing w:val="-2"/>
          <w:sz w:val="21"/>
          <w:szCs w:val="21"/>
        </w:rPr>
        <w:t>9</w:t>
      </w:r>
      <w:r>
        <w:rPr>
          <w:rFonts w:ascii="Arial" w:eastAsia="Arial" w:hAnsi="Arial" w:cs="Arial"/>
          <w:sz w:val="21"/>
          <w:szCs w:val="21"/>
        </w:rPr>
        <w:t>00 3</w:t>
      </w:r>
      <w:r>
        <w:rPr>
          <w:rFonts w:ascii="Arial" w:eastAsia="Arial" w:hAnsi="Arial" w:cs="Arial"/>
          <w:spacing w:val="-2"/>
          <w:sz w:val="21"/>
          <w:szCs w:val="21"/>
        </w:rPr>
        <w:t>3</w:t>
      </w:r>
      <w:r>
        <w:rPr>
          <w:rFonts w:ascii="Arial" w:eastAsia="Arial" w:hAnsi="Arial" w:cs="Arial"/>
          <w:sz w:val="21"/>
          <w:szCs w:val="21"/>
        </w:rPr>
        <w:t>73</w:t>
      </w:r>
    </w:p>
    <w:p w:rsidR="005D6364" w:rsidRDefault="005D6364">
      <w:pPr>
        <w:rPr>
          <w:rFonts w:ascii="Arial" w:eastAsia="Arial" w:hAnsi="Arial" w:cs="Arial"/>
          <w:sz w:val="21"/>
          <w:szCs w:val="21"/>
        </w:rPr>
        <w:sectPr w:rsidR="005D6364">
          <w:pgSz w:w="11920" w:h="16840"/>
          <w:pgMar w:top="600" w:right="620" w:bottom="280" w:left="600" w:header="720" w:footer="720" w:gutter="0"/>
          <w:cols w:num="2" w:space="720" w:equalWidth="0">
            <w:col w:w="3982" w:space="3878"/>
            <w:col w:w="2840"/>
          </w:cols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3"/>
        <w:gridCol w:w="8194"/>
      </w:tblGrid>
      <w:tr w:rsidR="00A30363">
        <w:trPr>
          <w:trHeight w:hRule="exact" w:val="446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859D1">
            <w:pPr>
              <w:spacing w:before="76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ll 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8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30363"/>
        </w:tc>
      </w:tr>
      <w:tr w:rsidR="00A30363">
        <w:trPr>
          <w:trHeight w:hRule="exact" w:val="444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859D1">
            <w:pPr>
              <w:spacing w:before="7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8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30363"/>
        </w:tc>
      </w:tr>
      <w:tr w:rsidR="00A30363">
        <w:trPr>
          <w:trHeight w:hRule="exact" w:val="446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859D1">
            <w:pPr>
              <w:spacing w:before="7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Add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</w:p>
        </w:tc>
        <w:tc>
          <w:tcPr>
            <w:tcW w:w="8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30363"/>
        </w:tc>
      </w:tr>
      <w:tr w:rsidR="00A30363">
        <w:trPr>
          <w:trHeight w:hRule="exact" w:val="444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859D1">
            <w:pPr>
              <w:spacing w:before="7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Pho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  <w:tc>
          <w:tcPr>
            <w:tcW w:w="8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30363"/>
        </w:tc>
      </w:tr>
      <w:tr w:rsidR="00A30363">
        <w:trPr>
          <w:trHeight w:hRule="exact" w:val="444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859D1">
            <w:pPr>
              <w:spacing w:before="74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ob</w:t>
            </w:r>
            <w:r>
              <w:rPr>
                <w:rFonts w:ascii="Arial" w:eastAsia="Arial" w:hAnsi="Arial" w:cs="Arial"/>
                <w:sz w:val="24"/>
                <w:szCs w:val="24"/>
              </w:rPr>
              <w:t>ile</w:t>
            </w:r>
          </w:p>
        </w:tc>
        <w:tc>
          <w:tcPr>
            <w:tcW w:w="8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30363"/>
        </w:tc>
      </w:tr>
      <w:tr w:rsidR="00A30363">
        <w:trPr>
          <w:trHeight w:hRule="exact" w:val="446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859D1">
            <w:pPr>
              <w:spacing w:before="76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</w:p>
        </w:tc>
        <w:tc>
          <w:tcPr>
            <w:tcW w:w="8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30363"/>
        </w:tc>
      </w:tr>
    </w:tbl>
    <w:p w:rsidR="00A30363" w:rsidRDefault="00A30363">
      <w:pPr>
        <w:spacing w:line="200" w:lineRule="exact"/>
      </w:pPr>
    </w:p>
    <w:p w:rsidR="00A30363" w:rsidRDefault="00A30363">
      <w:pPr>
        <w:spacing w:before="3" w:line="220" w:lineRule="exact"/>
        <w:rPr>
          <w:sz w:val="22"/>
          <w:szCs w:val="22"/>
        </w:rPr>
      </w:pPr>
    </w:p>
    <w:p w:rsidR="00A30363" w:rsidRDefault="00A859D1">
      <w:pPr>
        <w:spacing w:before="29" w:line="260" w:lineRule="exact"/>
        <w:ind w:lef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P</w:t>
      </w:r>
      <w:r>
        <w:rPr>
          <w:rFonts w:ascii="Arial" w:eastAsia="Arial" w:hAnsi="Arial" w:cs="Arial"/>
          <w:b/>
          <w:position w:val="-1"/>
          <w:sz w:val="24"/>
          <w:szCs w:val="24"/>
        </w:rPr>
        <w:t>hone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3"/>
        <w:gridCol w:w="8194"/>
      </w:tblGrid>
      <w:tr w:rsidR="00A30363">
        <w:trPr>
          <w:trHeight w:hRule="exact" w:val="45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859D1">
            <w:pPr>
              <w:spacing w:before="81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ke</w:t>
            </w:r>
          </w:p>
        </w:tc>
        <w:tc>
          <w:tcPr>
            <w:tcW w:w="8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30363"/>
        </w:tc>
      </w:tr>
      <w:tr w:rsidR="00A30363">
        <w:trPr>
          <w:trHeight w:hRule="exact" w:val="456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859D1">
            <w:pPr>
              <w:spacing w:before="81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odel</w:t>
            </w:r>
          </w:p>
        </w:tc>
        <w:tc>
          <w:tcPr>
            <w:tcW w:w="8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30363"/>
        </w:tc>
      </w:tr>
      <w:tr w:rsidR="00A30363">
        <w:trPr>
          <w:trHeight w:hRule="exact" w:val="458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859D1">
            <w:pPr>
              <w:spacing w:before="81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</w:p>
        </w:tc>
        <w:tc>
          <w:tcPr>
            <w:tcW w:w="81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0363" w:rsidRDefault="00A30363"/>
        </w:tc>
      </w:tr>
    </w:tbl>
    <w:p w:rsidR="00A30363" w:rsidRDefault="00A30363">
      <w:pPr>
        <w:spacing w:before="6" w:line="100" w:lineRule="exact"/>
        <w:rPr>
          <w:sz w:val="11"/>
          <w:szCs w:val="11"/>
        </w:rPr>
      </w:pPr>
    </w:p>
    <w:p w:rsidR="00A30363" w:rsidRDefault="00A30363">
      <w:pPr>
        <w:spacing w:line="200" w:lineRule="exact"/>
      </w:pPr>
    </w:p>
    <w:p w:rsidR="00A30363" w:rsidRDefault="00A30363">
      <w:pPr>
        <w:spacing w:line="200" w:lineRule="exact"/>
      </w:pPr>
    </w:p>
    <w:p w:rsidR="00A30363" w:rsidRDefault="00A859D1">
      <w:pPr>
        <w:spacing w:before="29" w:line="260" w:lineRule="exact"/>
        <w:ind w:lef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position w:val="-1"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ul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A30363" w:rsidRDefault="00A30363">
      <w:pPr>
        <w:spacing w:before="3" w:line="80" w:lineRule="exact"/>
        <w:rPr>
          <w:sz w:val="8"/>
          <w:szCs w:val="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505"/>
        <w:gridCol w:w="3157"/>
        <w:gridCol w:w="4371"/>
      </w:tblGrid>
      <w:tr w:rsidR="00A30363">
        <w:trPr>
          <w:trHeight w:hRule="exact" w:val="421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17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  <w:spacing w:val="1"/>
              </w:rPr>
              <w:t>Sh</w:t>
            </w:r>
            <w:r>
              <w:rPr>
                <w:rFonts w:ascii="Verdana" w:eastAsia="Verdana" w:hAnsi="Verdana" w:cs="Verdana"/>
                <w:spacing w:val="-1"/>
              </w:rPr>
              <w:t>or</w:t>
            </w:r>
            <w:r>
              <w:rPr>
                <w:rFonts w:ascii="Verdana" w:eastAsia="Verdana" w:hAnsi="Verdana" w:cs="Verdana"/>
              </w:rPr>
              <w:t>t</w:t>
            </w:r>
            <w:r>
              <w:rPr>
                <w:rFonts w:ascii="Verdana" w:eastAsia="Verdana" w:hAnsi="Verdana" w:cs="Verdana"/>
                <w:spacing w:val="-5"/>
              </w:rPr>
              <w:t xml:space="preserve"> </w:t>
            </w:r>
            <w:r>
              <w:rPr>
                <w:rFonts w:ascii="Verdana" w:eastAsia="Verdana" w:hAnsi="Verdana" w:cs="Verdana"/>
              </w:rPr>
              <w:t>Ba</w:t>
            </w:r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  <w:spacing w:val="3"/>
              </w:rPr>
              <w:t>t</w:t>
            </w:r>
            <w:r>
              <w:rPr>
                <w:rFonts w:ascii="Verdana" w:eastAsia="Verdana" w:hAnsi="Verdana" w:cs="Verdana"/>
                <w:spacing w:val="-1"/>
              </w:rPr>
              <w:t>er</w:t>
            </w:r>
            <w:r>
              <w:rPr>
                <w:rFonts w:ascii="Verdana" w:eastAsia="Verdana" w:hAnsi="Verdana" w:cs="Verdana"/>
              </w:rPr>
              <w:t>y</w:t>
            </w:r>
            <w:r>
              <w:rPr>
                <w:rFonts w:ascii="Verdana" w:eastAsia="Verdana" w:hAnsi="Verdana" w:cs="Verdana"/>
                <w:spacing w:val="-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</w:rPr>
              <w:t>L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f</w:t>
            </w:r>
            <w:r>
              <w:rPr>
                <w:rFonts w:ascii="Verdana" w:eastAsia="Verdana" w:hAnsi="Verdana" w:cs="Verdana"/>
              </w:rPr>
              <w:t>e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17"/>
              <w:ind w:left="308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  <w:spacing w:val="1"/>
              </w:rPr>
              <w:t>Sp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2"/>
              </w:rPr>
              <w:t>k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r</w:t>
            </w:r>
            <w:r>
              <w:rPr>
                <w:rFonts w:ascii="Verdana" w:eastAsia="Verdana" w:hAnsi="Verdana" w:cs="Verdana"/>
                <w:spacing w:val="-10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</w:rPr>
              <w:t>F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1"/>
              </w:rPr>
              <w:t>u</w:t>
            </w:r>
            <w:r>
              <w:rPr>
                <w:rFonts w:ascii="Verdana" w:eastAsia="Verdana" w:hAnsi="Verdana" w:cs="Verdana"/>
                <w:spacing w:val="3"/>
              </w:rPr>
              <w:t>l</w:t>
            </w:r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</w:rPr>
              <w:t>y</w:t>
            </w: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17"/>
              <w:ind w:left="554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</w:rPr>
              <w:t>T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  <w:spacing w:val="1"/>
              </w:rPr>
              <w:t>u</w:t>
            </w:r>
            <w:r>
              <w:rPr>
                <w:rFonts w:ascii="Verdana" w:eastAsia="Verdana" w:hAnsi="Verdana" w:cs="Verdana"/>
                <w:spacing w:val="-1"/>
              </w:rPr>
              <w:t>c</w:t>
            </w:r>
            <w:r>
              <w:rPr>
                <w:rFonts w:ascii="Verdana" w:eastAsia="Verdana" w:hAnsi="Verdana" w:cs="Verdana"/>
              </w:rPr>
              <w:t>h</w:t>
            </w:r>
            <w:r>
              <w:rPr>
                <w:rFonts w:ascii="Verdana" w:eastAsia="Verdana" w:hAnsi="Verdana" w:cs="Verdana"/>
                <w:spacing w:val="-6"/>
              </w:rPr>
              <w:t xml:space="preserve"> </w:t>
            </w:r>
            <w:r>
              <w:rPr>
                <w:rFonts w:ascii="Verdana" w:eastAsia="Verdana" w:hAnsi="Verdana" w:cs="Verdana"/>
                <w:spacing w:val="3"/>
              </w:rPr>
              <w:t>S</w:t>
            </w:r>
            <w:r>
              <w:rPr>
                <w:rFonts w:ascii="Verdana" w:eastAsia="Verdana" w:hAnsi="Verdana" w:cs="Verdana"/>
                <w:spacing w:val="-1"/>
              </w:rPr>
              <w:t>c</w:t>
            </w:r>
            <w:r>
              <w:rPr>
                <w:rFonts w:ascii="Verdana" w:eastAsia="Verdana" w:hAnsi="Verdana" w:cs="Verdana"/>
                <w:spacing w:val="1"/>
              </w:rPr>
              <w:t>r</w:t>
            </w:r>
            <w:r>
              <w:rPr>
                <w:rFonts w:ascii="Verdana" w:eastAsia="Verdana" w:hAnsi="Verdana" w:cs="Verdana"/>
                <w:spacing w:val="-1"/>
              </w:rPr>
              <w:t>ee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-7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</w:rPr>
              <w:t>F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1"/>
              </w:rPr>
              <w:t>u</w:t>
            </w:r>
            <w:r>
              <w:rPr>
                <w:rFonts w:ascii="Verdana" w:eastAsia="Verdana" w:hAnsi="Verdana" w:cs="Verdana"/>
                <w:spacing w:val="3"/>
              </w:rPr>
              <w:t>l</w:t>
            </w:r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</w:rPr>
              <w:t>y</w:t>
            </w:r>
            <w:r>
              <w:rPr>
                <w:rFonts w:ascii="Verdana" w:eastAsia="Verdana" w:hAnsi="Verdana" w:cs="Verdana"/>
                <w:spacing w:val="-7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</w:rPr>
              <w:t>r</w:t>
            </w:r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</w:rPr>
              <w:t>Da</w:t>
            </w:r>
            <w:r>
              <w:rPr>
                <w:rFonts w:ascii="Verdana" w:eastAsia="Verdana" w:hAnsi="Verdana" w:cs="Verdana"/>
                <w:spacing w:val="1"/>
              </w:rPr>
              <w:t>m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1"/>
              </w:rPr>
              <w:t>g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d</w:t>
            </w:r>
          </w:p>
        </w:tc>
      </w:tr>
      <w:tr w:rsidR="00A30363">
        <w:trPr>
          <w:trHeight w:hRule="exact" w:val="369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66"/>
              <w:ind w:left="120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  <w:spacing w:val="1"/>
              </w:rPr>
              <w:t>S</w:t>
            </w:r>
            <w:r>
              <w:rPr>
                <w:rFonts w:ascii="Verdana" w:eastAsia="Verdana" w:hAnsi="Verdana" w:cs="Verdana"/>
                <w:spacing w:val="-1"/>
              </w:rPr>
              <w:t>of</w:t>
            </w:r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</w:rPr>
              <w:t>w</w:t>
            </w:r>
            <w:r>
              <w:rPr>
                <w:rFonts w:ascii="Verdana" w:eastAsia="Verdana" w:hAnsi="Verdana" w:cs="Verdana"/>
                <w:spacing w:val="3"/>
              </w:rPr>
              <w:t>a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9"/>
              </w:rPr>
              <w:t xml:space="preserve"> </w:t>
            </w:r>
            <w:r>
              <w:rPr>
                <w:rFonts w:ascii="Verdana" w:eastAsia="Verdana" w:hAnsi="Verdana" w:cs="Verdana"/>
              </w:rPr>
              <w:t>P</w:t>
            </w:r>
            <w:r>
              <w:rPr>
                <w:rFonts w:ascii="Verdana" w:eastAsia="Verdana" w:hAnsi="Verdana" w:cs="Verdana"/>
                <w:spacing w:val="1"/>
              </w:rPr>
              <w:t>r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  <w:spacing w:val="1"/>
              </w:rPr>
              <w:t>b</w:t>
            </w:r>
            <w:r>
              <w:rPr>
                <w:rFonts w:ascii="Verdana" w:eastAsia="Verdana" w:hAnsi="Verdana" w:cs="Verdana"/>
                <w:spacing w:val="3"/>
              </w:rPr>
              <w:t>l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m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66"/>
              <w:ind w:left="308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</w:rPr>
              <w:t>T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</w:rPr>
              <w:t>p</w:t>
            </w:r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</w:rPr>
              <w:t>G</w:t>
            </w:r>
            <w:r>
              <w:rPr>
                <w:rFonts w:ascii="Verdana" w:eastAsia="Verdana" w:hAnsi="Verdana" w:cs="Verdana"/>
                <w:spacing w:val="3"/>
              </w:rPr>
              <w:t>l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-1"/>
              </w:rPr>
              <w:t>s</w:t>
            </w:r>
            <w:r>
              <w:rPr>
                <w:rFonts w:ascii="Verdana" w:eastAsia="Verdana" w:hAnsi="Verdana" w:cs="Verdana"/>
              </w:rPr>
              <w:t>s</w:t>
            </w:r>
            <w:r>
              <w:rPr>
                <w:rFonts w:ascii="Verdana" w:eastAsia="Verdana" w:hAnsi="Verdana" w:cs="Verdana"/>
                <w:spacing w:val="-6"/>
              </w:rPr>
              <w:t xml:space="preserve"> </w:t>
            </w:r>
            <w:r>
              <w:rPr>
                <w:rFonts w:ascii="Verdana" w:eastAsia="Verdana" w:hAnsi="Verdana" w:cs="Verdana"/>
              </w:rPr>
              <w:t>Da</w:t>
            </w:r>
            <w:r>
              <w:rPr>
                <w:rFonts w:ascii="Verdana" w:eastAsia="Verdana" w:hAnsi="Verdana" w:cs="Verdana"/>
                <w:spacing w:val="1"/>
              </w:rPr>
              <w:t>m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3"/>
              </w:rPr>
              <w:t>g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d</w:t>
            </w:r>
          </w:p>
        </w:tc>
        <w:tc>
          <w:tcPr>
            <w:tcW w:w="4371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66"/>
              <w:ind w:left="554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  <w:spacing w:val="1"/>
              </w:rPr>
              <w:t>Un</w:t>
            </w:r>
            <w:r>
              <w:rPr>
                <w:rFonts w:ascii="Verdana" w:eastAsia="Verdana" w:hAnsi="Verdana" w:cs="Verdana"/>
                <w:spacing w:val="3"/>
              </w:rPr>
              <w:t>l</w:t>
            </w:r>
            <w:r>
              <w:rPr>
                <w:rFonts w:ascii="Verdana" w:eastAsia="Verdana" w:hAnsi="Verdana" w:cs="Verdana"/>
                <w:spacing w:val="-1"/>
              </w:rPr>
              <w:t>oc</w:t>
            </w:r>
            <w:r>
              <w:rPr>
                <w:rFonts w:ascii="Verdana" w:eastAsia="Verdana" w:hAnsi="Verdana" w:cs="Verdana"/>
              </w:rPr>
              <w:t>k</w:t>
            </w:r>
            <w:r>
              <w:rPr>
                <w:rFonts w:ascii="Verdana" w:eastAsia="Verdana" w:hAnsi="Verdana" w:cs="Verdana"/>
                <w:spacing w:val="-8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</w:rPr>
              <w:t>R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  <w:spacing w:val="1"/>
              </w:rPr>
              <w:t>qu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re</w:t>
            </w:r>
            <w:r>
              <w:rPr>
                <w:rFonts w:ascii="Verdana" w:eastAsia="Verdana" w:hAnsi="Verdana" w:cs="Verdana"/>
              </w:rPr>
              <w:t>d</w:t>
            </w:r>
          </w:p>
        </w:tc>
      </w:tr>
    </w:tbl>
    <w:p w:rsidR="00A30363" w:rsidRDefault="00A30363">
      <w:pPr>
        <w:spacing w:before="9" w:line="100" w:lineRule="exact"/>
        <w:rPr>
          <w:sz w:val="11"/>
          <w:szCs w:val="11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39"/>
        <w:gridCol w:w="3275"/>
        <w:gridCol w:w="4574"/>
      </w:tblGrid>
      <w:tr w:rsidR="00A30363">
        <w:trPr>
          <w:trHeight w:hRule="exact" w:val="45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51"/>
              <w:ind w:left="40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</w:rPr>
              <w:t>B</w:t>
            </w:r>
            <w:r>
              <w:rPr>
                <w:rFonts w:ascii="Verdana" w:eastAsia="Verdana" w:hAnsi="Verdana" w:cs="Verdana"/>
                <w:spacing w:val="3"/>
              </w:rPr>
              <w:t>l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1"/>
              </w:rPr>
              <w:t>n</w:t>
            </w:r>
            <w:r>
              <w:rPr>
                <w:rFonts w:ascii="Verdana" w:eastAsia="Verdana" w:hAnsi="Verdana" w:cs="Verdana"/>
              </w:rPr>
              <w:t>k</w:t>
            </w:r>
            <w:r>
              <w:rPr>
                <w:rFonts w:ascii="Verdana" w:eastAsia="Verdana" w:hAnsi="Verdana" w:cs="Verdana"/>
                <w:spacing w:val="-7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</w:rPr>
              <w:t>L</w:t>
            </w:r>
            <w:r>
              <w:rPr>
                <w:rFonts w:ascii="Verdana" w:eastAsia="Verdana" w:hAnsi="Verdana" w:cs="Verdana"/>
              </w:rPr>
              <w:t>CD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51"/>
              <w:ind w:left="394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  <w:spacing w:val="1"/>
              </w:rPr>
              <w:t>K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y</w:t>
            </w:r>
            <w:r>
              <w:rPr>
                <w:rFonts w:ascii="Verdana" w:eastAsia="Verdana" w:hAnsi="Verdana" w:cs="Verdana"/>
                <w:spacing w:val="1"/>
              </w:rPr>
              <w:t>p</w:t>
            </w:r>
            <w:r>
              <w:rPr>
                <w:rFonts w:ascii="Verdana" w:eastAsia="Verdana" w:hAnsi="Verdana" w:cs="Verdana"/>
              </w:rPr>
              <w:t>ad</w:t>
            </w:r>
            <w:r>
              <w:rPr>
                <w:rFonts w:ascii="Verdana" w:eastAsia="Verdana" w:hAnsi="Verdana" w:cs="Verdana"/>
                <w:spacing w:val="-7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</w:rPr>
              <w:t>N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</w:rPr>
              <w:t>t</w:t>
            </w:r>
            <w:r>
              <w:rPr>
                <w:rFonts w:ascii="Verdana" w:eastAsia="Verdana" w:hAnsi="Verdana" w:cs="Verdana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</w:rPr>
              <w:t>W</w:t>
            </w:r>
            <w:r>
              <w:rPr>
                <w:rFonts w:ascii="Verdana" w:eastAsia="Verdana" w:hAnsi="Verdana" w:cs="Verdana"/>
                <w:spacing w:val="1"/>
              </w:rPr>
              <w:t>o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</w:rPr>
              <w:t>k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1"/>
              </w:rPr>
              <w:t>n</w:t>
            </w:r>
            <w:r>
              <w:rPr>
                <w:rFonts w:ascii="Verdana" w:eastAsia="Verdana" w:hAnsi="Verdana" w:cs="Verdana"/>
              </w:rPr>
              <w:t>g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51"/>
              <w:ind w:left="522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</w:rPr>
              <w:t>No</w:t>
            </w:r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</w:rPr>
              <w:t>P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  <w:spacing w:val="3"/>
              </w:rPr>
              <w:t>w</w:t>
            </w:r>
            <w:r>
              <w:rPr>
                <w:rFonts w:ascii="Verdana" w:eastAsia="Verdana" w:hAnsi="Verdana" w:cs="Verdana"/>
                <w:spacing w:val="1"/>
              </w:rPr>
              <w:t>e</w:t>
            </w:r>
            <w:r>
              <w:rPr>
                <w:rFonts w:ascii="Verdana" w:eastAsia="Verdana" w:hAnsi="Verdana" w:cs="Verdana"/>
              </w:rPr>
              <w:t>r</w:t>
            </w:r>
          </w:p>
        </w:tc>
      </w:tr>
      <w:tr w:rsidR="00A30363">
        <w:trPr>
          <w:trHeight w:hRule="exact" w:val="472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68"/>
              <w:ind w:left="40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</w:rPr>
              <w:t>B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  <w:spacing w:val="1"/>
              </w:rPr>
              <w:t>o</w:t>
            </w:r>
            <w:r>
              <w:rPr>
                <w:rFonts w:ascii="Verdana" w:eastAsia="Verdana" w:hAnsi="Verdana" w:cs="Verdana"/>
              </w:rPr>
              <w:t>k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-4"/>
              </w:rPr>
              <w:t xml:space="preserve"> </w:t>
            </w:r>
            <w:r>
              <w:rPr>
                <w:rFonts w:ascii="Verdana" w:eastAsia="Verdana" w:hAnsi="Verdana" w:cs="Verdana"/>
              </w:rPr>
              <w:t>D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-2"/>
              </w:rPr>
              <w:t>g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-2"/>
              </w:rPr>
              <w:t>t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1"/>
              </w:rPr>
              <w:t>z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r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68"/>
              <w:ind w:left="394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  <w:spacing w:val="-1"/>
              </w:rPr>
              <w:t>L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1"/>
              </w:rPr>
              <w:t>q</w:t>
            </w:r>
            <w:r>
              <w:rPr>
                <w:rFonts w:ascii="Verdana" w:eastAsia="Verdana" w:hAnsi="Verdana" w:cs="Verdana"/>
                <w:spacing w:val="-1"/>
              </w:rPr>
              <w:t>u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</w:rPr>
              <w:t>d</w:t>
            </w:r>
            <w:r>
              <w:rPr>
                <w:rFonts w:ascii="Verdana" w:eastAsia="Verdana" w:hAnsi="Verdana" w:cs="Verdana"/>
                <w:spacing w:val="-6"/>
              </w:rPr>
              <w:t xml:space="preserve"> </w:t>
            </w:r>
            <w:r>
              <w:rPr>
                <w:rFonts w:ascii="Verdana" w:eastAsia="Verdana" w:hAnsi="Verdana" w:cs="Verdana"/>
              </w:rPr>
              <w:t>Da</w:t>
            </w:r>
            <w:r>
              <w:rPr>
                <w:rFonts w:ascii="Verdana" w:eastAsia="Verdana" w:hAnsi="Verdana" w:cs="Verdana"/>
                <w:spacing w:val="1"/>
              </w:rPr>
              <w:t>m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1"/>
              </w:rPr>
              <w:t>g</w:t>
            </w:r>
            <w:r>
              <w:rPr>
                <w:rFonts w:ascii="Verdana" w:eastAsia="Verdana" w:hAnsi="Verdana" w:cs="Verdana"/>
              </w:rPr>
              <w:t>e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68"/>
              <w:ind w:left="522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</w:rPr>
              <w:t>No</w:t>
            </w:r>
            <w:r>
              <w:rPr>
                <w:rFonts w:ascii="Verdana" w:eastAsia="Verdana" w:hAnsi="Verdana" w:cs="Verdana"/>
                <w:spacing w:val="-5"/>
              </w:rPr>
              <w:t xml:space="preserve"> </w:t>
            </w:r>
            <w:r>
              <w:rPr>
                <w:rFonts w:ascii="Verdana" w:eastAsia="Verdana" w:hAnsi="Verdana" w:cs="Verdana"/>
                <w:spacing w:val="3"/>
              </w:rPr>
              <w:t>R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  <w:spacing w:val="2"/>
              </w:rPr>
              <w:t>c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  <w:spacing w:val="1"/>
              </w:rPr>
              <w:t>pt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on</w:t>
            </w:r>
          </w:p>
        </w:tc>
      </w:tr>
      <w:tr w:rsidR="00A30363">
        <w:trPr>
          <w:trHeight w:hRule="exact" w:val="4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66"/>
              <w:ind w:left="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 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CD</w:t>
            </w:r>
          </w:p>
        </w:tc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66"/>
              <w:ind w:left="394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</w:rPr>
              <w:t>M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cro</w:t>
            </w:r>
            <w:r>
              <w:rPr>
                <w:rFonts w:ascii="Verdana" w:eastAsia="Verdana" w:hAnsi="Verdana" w:cs="Verdana"/>
                <w:spacing w:val="1"/>
              </w:rPr>
              <w:t>ph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  <w:spacing w:val="1"/>
              </w:rPr>
              <w:t>n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2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</w:rPr>
              <w:t>F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1"/>
              </w:rPr>
              <w:t>u</w:t>
            </w:r>
            <w:r>
              <w:rPr>
                <w:rFonts w:ascii="Verdana" w:eastAsia="Verdana" w:hAnsi="Verdana" w:cs="Verdana"/>
                <w:spacing w:val="3"/>
              </w:rPr>
              <w:t>l</w:t>
            </w:r>
            <w:r>
              <w:rPr>
                <w:rFonts w:ascii="Verdana" w:eastAsia="Verdana" w:hAnsi="Verdana" w:cs="Verdana"/>
                <w:spacing w:val="1"/>
              </w:rPr>
              <w:t>ty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</w:tcPr>
          <w:p w:rsidR="00A30363" w:rsidRDefault="00A859D1">
            <w:pPr>
              <w:spacing w:before="66"/>
              <w:ind w:left="522"/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⃝ 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</w:rPr>
              <w:t>t</w:t>
            </w:r>
            <w:r>
              <w:rPr>
                <w:rFonts w:ascii="Verdana" w:eastAsia="Verdana" w:hAnsi="Verdana" w:cs="Verdana"/>
                <w:spacing w:val="-3"/>
              </w:rPr>
              <w:t xml:space="preserve"> </w:t>
            </w:r>
            <w:r>
              <w:rPr>
                <w:rFonts w:ascii="Verdana" w:eastAsia="Verdana" w:hAnsi="Verdana" w:cs="Verdana"/>
              </w:rPr>
              <w:t>C</w:t>
            </w:r>
            <w:r>
              <w:rPr>
                <w:rFonts w:ascii="Verdana" w:eastAsia="Verdana" w:hAnsi="Verdana" w:cs="Verdana"/>
                <w:spacing w:val="1"/>
              </w:rPr>
              <w:t>h</w:t>
            </w:r>
            <w:r>
              <w:rPr>
                <w:rFonts w:ascii="Verdana" w:eastAsia="Verdana" w:hAnsi="Verdana" w:cs="Verdana"/>
                <w:spacing w:val="3"/>
              </w:rPr>
              <w:t>a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  <w:spacing w:val="1"/>
              </w:rPr>
              <w:t>g</w:t>
            </w:r>
            <w:r>
              <w:rPr>
                <w:rFonts w:ascii="Verdana" w:eastAsia="Verdana" w:hAnsi="Verdana" w:cs="Verdana"/>
                <w:spacing w:val="3"/>
              </w:rPr>
              <w:t>i</w:t>
            </w:r>
            <w:r>
              <w:rPr>
                <w:rFonts w:ascii="Verdana" w:eastAsia="Verdana" w:hAnsi="Verdana" w:cs="Verdana"/>
                <w:spacing w:val="1"/>
              </w:rPr>
              <w:t>n</w:t>
            </w:r>
            <w:r>
              <w:rPr>
                <w:rFonts w:ascii="Verdana" w:eastAsia="Verdana" w:hAnsi="Verdana" w:cs="Verdana"/>
              </w:rPr>
              <w:t>g</w:t>
            </w:r>
            <w:r>
              <w:rPr>
                <w:rFonts w:ascii="Verdana" w:eastAsia="Verdana" w:hAnsi="Verdana" w:cs="Verdana"/>
                <w:spacing w:val="-9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</w:rPr>
              <w:t>r</w:t>
            </w:r>
            <w:r>
              <w:rPr>
                <w:rFonts w:ascii="Verdana" w:eastAsia="Verdana" w:hAnsi="Verdana" w:cs="Verdana"/>
                <w:spacing w:val="-4"/>
              </w:rPr>
              <w:t xml:space="preserve"> </w:t>
            </w:r>
            <w:r>
              <w:rPr>
                <w:rFonts w:ascii="Verdana" w:eastAsia="Verdana" w:hAnsi="Verdana" w:cs="Verdana"/>
              </w:rPr>
              <w:t>Da</w:t>
            </w:r>
            <w:r>
              <w:rPr>
                <w:rFonts w:ascii="Verdana" w:eastAsia="Verdana" w:hAnsi="Verdana" w:cs="Verdana"/>
                <w:spacing w:val="3"/>
              </w:rPr>
              <w:t>m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1"/>
              </w:rPr>
              <w:t>g</w:t>
            </w:r>
            <w:r>
              <w:rPr>
                <w:rFonts w:ascii="Verdana" w:eastAsia="Verdana" w:hAnsi="Verdana" w:cs="Verdana"/>
                <w:spacing w:val="-1"/>
              </w:rPr>
              <w:t>e</w:t>
            </w:r>
            <w:r>
              <w:rPr>
                <w:rFonts w:ascii="Verdana" w:eastAsia="Verdana" w:hAnsi="Verdana" w:cs="Verdana"/>
              </w:rPr>
              <w:t>d</w:t>
            </w:r>
            <w:r>
              <w:rPr>
                <w:rFonts w:ascii="Verdana" w:eastAsia="Verdana" w:hAnsi="Verdana" w:cs="Verdana"/>
                <w:spacing w:val="-10"/>
              </w:rPr>
              <w:t xml:space="preserve"> </w:t>
            </w:r>
            <w:r>
              <w:rPr>
                <w:rFonts w:ascii="Verdana" w:eastAsia="Verdana" w:hAnsi="Verdana" w:cs="Verdana"/>
                <w:spacing w:val="3"/>
              </w:rPr>
              <w:t>C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  <w:spacing w:val="1"/>
              </w:rPr>
              <w:t>nn</w:t>
            </w:r>
            <w:r>
              <w:rPr>
                <w:rFonts w:ascii="Verdana" w:eastAsia="Verdana" w:hAnsi="Verdana" w:cs="Verdana"/>
                <w:spacing w:val="-1"/>
              </w:rPr>
              <w:t>ec</w:t>
            </w:r>
            <w:r>
              <w:rPr>
                <w:rFonts w:ascii="Verdana" w:eastAsia="Verdana" w:hAnsi="Verdana" w:cs="Verdana"/>
                <w:spacing w:val="3"/>
              </w:rPr>
              <w:t>t</w:t>
            </w:r>
            <w:r>
              <w:rPr>
                <w:rFonts w:ascii="Verdana" w:eastAsia="Verdana" w:hAnsi="Verdana" w:cs="Verdana"/>
                <w:spacing w:val="-1"/>
              </w:rPr>
              <w:t>o</w:t>
            </w:r>
            <w:r>
              <w:rPr>
                <w:rFonts w:ascii="Verdana" w:eastAsia="Verdana" w:hAnsi="Verdana" w:cs="Verdana"/>
              </w:rPr>
              <w:t>r</w:t>
            </w:r>
          </w:p>
        </w:tc>
      </w:tr>
    </w:tbl>
    <w:p w:rsidR="00A30363" w:rsidRDefault="00A859D1">
      <w:pPr>
        <w:tabs>
          <w:tab w:val="left" w:pos="10480"/>
        </w:tabs>
        <w:spacing w:before="84" w:line="280" w:lineRule="exact"/>
        <w:ind w:left="22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⃝ Fr</w:t>
      </w:r>
      <w:r>
        <w:rPr>
          <w:rFonts w:ascii="Calibri" w:eastAsia="Calibri" w:hAnsi="Calibri" w:cs="Calibri"/>
          <w:spacing w:val="1"/>
          <w:sz w:val="24"/>
          <w:szCs w:val="24"/>
        </w:rPr>
        <w:t>eez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                           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⃝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the</w:t>
      </w:r>
      <w:r>
        <w:rPr>
          <w:rFonts w:ascii="Calibri" w:eastAsia="Calibri" w:hAnsi="Calibri" w:cs="Calibri"/>
          <w:sz w:val="24"/>
          <w:szCs w:val="24"/>
        </w:rPr>
        <w:t>r</w:t>
      </w:r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lease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:rsidR="00A30363" w:rsidRDefault="00A30363">
      <w:pPr>
        <w:spacing w:line="200" w:lineRule="exact"/>
      </w:pPr>
    </w:p>
    <w:p w:rsidR="00A30363" w:rsidRDefault="00A30363">
      <w:pPr>
        <w:spacing w:line="200" w:lineRule="exact"/>
      </w:pPr>
    </w:p>
    <w:p w:rsidR="00A30363" w:rsidRDefault="00A30363">
      <w:pPr>
        <w:spacing w:before="12" w:line="200" w:lineRule="exact"/>
      </w:pPr>
    </w:p>
    <w:p w:rsidR="00A30363" w:rsidRDefault="00A859D1">
      <w:pPr>
        <w:spacing w:before="29"/>
        <w:ind w:lef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w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ft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 do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he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ult o</w:t>
      </w:r>
      <w:r>
        <w:rPr>
          <w:rFonts w:ascii="Arial" w:eastAsia="Arial" w:hAnsi="Arial" w:cs="Arial"/>
          <w:b/>
          <w:spacing w:val="1"/>
          <w:sz w:val="24"/>
          <w:szCs w:val="24"/>
        </w:rPr>
        <w:t>cc</w:t>
      </w:r>
      <w:r>
        <w:rPr>
          <w:rFonts w:ascii="Arial" w:eastAsia="Arial" w:hAnsi="Arial" w:cs="Arial"/>
          <w:b/>
          <w:sz w:val="24"/>
          <w:szCs w:val="24"/>
        </w:rPr>
        <w:t>ur?</w:t>
      </w:r>
    </w:p>
    <w:p w:rsidR="00A30363" w:rsidRDefault="00A30363">
      <w:pPr>
        <w:spacing w:before="13" w:line="260" w:lineRule="exact"/>
        <w:rPr>
          <w:sz w:val="26"/>
          <w:szCs w:val="26"/>
        </w:rPr>
      </w:pPr>
    </w:p>
    <w:p w:rsidR="00A30363" w:rsidRDefault="00A859D1">
      <w:pPr>
        <w:ind w:left="23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⃝ All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ime                    </w:t>
      </w:r>
      <w:r>
        <w:rPr>
          <w:rFonts w:ascii="Calibri" w:eastAsia="Calibri" w:hAnsi="Calibri" w:cs="Calibri"/>
          <w:spacing w:val="4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⃝ 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ft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n                    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⃝ </w:t>
      </w:r>
      <w:proofErr w:type="gramStart"/>
      <w:r>
        <w:rPr>
          <w:rFonts w:ascii="Calibri" w:eastAsia="Calibri" w:hAnsi="Calibri" w:cs="Calibri"/>
          <w:spacing w:val="-1"/>
          <w:sz w:val="24"/>
          <w:szCs w:val="24"/>
        </w:rPr>
        <w:t>Occ</w:t>
      </w:r>
      <w:r>
        <w:rPr>
          <w:rFonts w:ascii="Calibri" w:eastAsia="Calibri" w:hAnsi="Calibri" w:cs="Calibri"/>
          <w:sz w:val="24"/>
          <w:szCs w:val="24"/>
        </w:rPr>
        <w:t>asio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ally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                  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⃝ 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ly</w:t>
      </w:r>
    </w:p>
    <w:p w:rsidR="00A30363" w:rsidRDefault="00A30363">
      <w:pPr>
        <w:spacing w:before="1" w:line="160" w:lineRule="exact"/>
        <w:rPr>
          <w:sz w:val="16"/>
          <w:szCs w:val="16"/>
        </w:rPr>
      </w:pPr>
    </w:p>
    <w:p w:rsidR="00A30363" w:rsidRDefault="00A30363">
      <w:pPr>
        <w:spacing w:line="200" w:lineRule="exact"/>
      </w:pPr>
    </w:p>
    <w:p w:rsidR="00A30363" w:rsidRDefault="00A859D1">
      <w:pPr>
        <w:ind w:lef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ee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A30363" w:rsidRDefault="00A859D1">
      <w:pPr>
        <w:ind w:lef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m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</w:p>
    <w:p w:rsidR="00A30363" w:rsidRDefault="00A30363">
      <w:pPr>
        <w:spacing w:line="180" w:lineRule="exact"/>
        <w:rPr>
          <w:sz w:val="18"/>
          <w:szCs w:val="18"/>
        </w:rPr>
      </w:pPr>
    </w:p>
    <w:p w:rsidR="00A30363" w:rsidRDefault="00A30363">
      <w:pPr>
        <w:spacing w:line="200" w:lineRule="exact"/>
      </w:pPr>
    </w:p>
    <w:p w:rsidR="00A30363" w:rsidRDefault="00A30363">
      <w:pPr>
        <w:spacing w:line="200" w:lineRule="exact"/>
      </w:pPr>
    </w:p>
    <w:p w:rsidR="00A30363" w:rsidRDefault="00A30363">
      <w:pPr>
        <w:spacing w:line="200" w:lineRule="exact"/>
      </w:pPr>
    </w:p>
    <w:p w:rsidR="00A30363" w:rsidRDefault="00A30363">
      <w:pPr>
        <w:spacing w:line="200" w:lineRule="exact"/>
      </w:pPr>
    </w:p>
    <w:p w:rsidR="00A30363" w:rsidRDefault="00A30363">
      <w:pPr>
        <w:spacing w:line="200" w:lineRule="exact"/>
      </w:pPr>
    </w:p>
    <w:p w:rsidR="00A30363" w:rsidRDefault="00A30363">
      <w:pPr>
        <w:spacing w:line="200" w:lineRule="exact"/>
      </w:pPr>
    </w:p>
    <w:p w:rsidR="00A30363" w:rsidRDefault="00A859D1">
      <w:pPr>
        <w:ind w:left="120"/>
        <w:rPr>
          <w:rFonts w:ascii="Arial" w:eastAsia="Arial" w:hAnsi="Arial" w:cs="Arial"/>
          <w:sz w:val="24"/>
          <w:szCs w:val="24"/>
        </w:rPr>
        <w:sectPr w:rsidR="00A30363">
          <w:type w:val="continuous"/>
          <w:pgSz w:w="11920" w:h="16840"/>
          <w:pgMar w:top="600" w:right="620" w:bottom="280" w:left="600" w:header="720" w:footer="72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ll 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</w:t>
      </w:r>
      <w:r>
        <w:rPr>
          <w:rFonts w:ascii="Arial" w:eastAsia="Arial" w:hAnsi="Arial" w:cs="Arial"/>
          <w:spacing w:val="-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_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e:</w:t>
      </w:r>
    </w:p>
    <w:p w:rsidR="00A30363" w:rsidRDefault="00A859D1">
      <w:pPr>
        <w:spacing w:before="55"/>
        <w:ind w:left="1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-1"/>
          <w:sz w:val="28"/>
          <w:szCs w:val="28"/>
        </w:rPr>
        <w:lastRenderedPageBreak/>
        <w:t>T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 xml:space="preserve">D </w:t>
      </w:r>
      <w:r>
        <w:rPr>
          <w:rFonts w:ascii="Arial" w:eastAsia="Arial" w:hAnsi="Arial" w:cs="Arial"/>
          <w:b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ND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NS</w:t>
      </w:r>
    </w:p>
    <w:p w:rsidR="00A30363" w:rsidRDefault="00A30363">
      <w:pPr>
        <w:spacing w:line="200" w:lineRule="exact"/>
      </w:pPr>
    </w:p>
    <w:p w:rsidR="00A30363" w:rsidRDefault="00A30363">
      <w:pPr>
        <w:spacing w:before="2" w:line="260" w:lineRule="exact"/>
        <w:rPr>
          <w:sz w:val="26"/>
          <w:szCs w:val="26"/>
        </w:rPr>
      </w:pPr>
    </w:p>
    <w:p w:rsidR="00A30363" w:rsidRDefault="00A859D1">
      <w:pPr>
        <w:ind w:left="120" w:right="34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4"/>
          <w:sz w:val="24"/>
          <w:szCs w:val="24"/>
        </w:rPr>
        <w:t>W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StarCase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Australia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 xml:space="preserve">lt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 li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-g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ts.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ph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,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 xml:space="preserve">ill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:rsidR="00A30363" w:rsidRDefault="00A30363">
      <w:pPr>
        <w:spacing w:before="16" w:line="260" w:lineRule="exact"/>
        <w:rPr>
          <w:sz w:val="26"/>
          <w:szCs w:val="26"/>
        </w:rPr>
      </w:pPr>
    </w:p>
    <w:p w:rsidR="00A30363" w:rsidRDefault="00A859D1">
      <w:pPr>
        <w:ind w:left="120" w:right="7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LIQUID </w:t>
      </w:r>
      <w:r>
        <w:rPr>
          <w:rFonts w:ascii="Arial" w:eastAsia="Arial" w:hAnsi="Arial" w:cs="Arial"/>
          <w:b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M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Phone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ny add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StarCase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Australia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lts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</w:p>
    <w:p w:rsidR="00A30363" w:rsidRDefault="00A30363">
      <w:pPr>
        <w:spacing w:before="16" w:line="260" w:lineRule="exact"/>
        <w:rPr>
          <w:sz w:val="26"/>
          <w:szCs w:val="26"/>
        </w:rPr>
      </w:pPr>
    </w:p>
    <w:p w:rsidR="00A30363" w:rsidRDefault="00A859D1">
      <w:pPr>
        <w:ind w:left="120" w:right="29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NON</w:t>
      </w:r>
      <w:r>
        <w:rPr>
          <w:rFonts w:ascii="Arial" w:eastAsia="Arial" w:hAnsi="Arial" w:cs="Arial"/>
          <w:b/>
          <w:spacing w:val="1"/>
          <w:sz w:val="24"/>
          <w:szCs w:val="24"/>
        </w:rPr>
        <w:t>_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NUINE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-g</w:t>
      </w:r>
      <w:r>
        <w:rPr>
          <w:rFonts w:ascii="Arial" w:eastAsia="Arial" w:hAnsi="Arial" w:cs="Arial"/>
          <w:spacing w:val="1"/>
          <w:sz w:val="24"/>
          <w:szCs w:val="24"/>
        </w:rPr>
        <w:t>enu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ts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done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 xml:space="preserve">no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e.</w:t>
      </w:r>
    </w:p>
    <w:p w:rsidR="00A30363" w:rsidRDefault="00A30363">
      <w:pPr>
        <w:spacing w:before="16" w:line="260" w:lineRule="exact"/>
        <w:rPr>
          <w:sz w:val="26"/>
          <w:szCs w:val="26"/>
        </w:rPr>
      </w:pPr>
    </w:p>
    <w:p w:rsidR="00A30363" w:rsidRDefault="00A859D1">
      <w:pPr>
        <w:ind w:left="120" w:right="30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PP</w:t>
      </w:r>
      <w:r>
        <w:rPr>
          <w:rFonts w:ascii="Arial" w:eastAsia="Arial" w:hAnsi="Arial" w:cs="Arial"/>
          <w:b/>
          <w:sz w:val="24"/>
          <w:szCs w:val="24"/>
        </w:rPr>
        <w:t>LI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RT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StarCase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Australia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 xml:space="preserve">lty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ich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StarCase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Australia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 xml:space="preserve">he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e.</w:t>
      </w:r>
    </w:p>
    <w:p w:rsidR="00A30363" w:rsidRDefault="00A30363">
      <w:pPr>
        <w:spacing w:before="16" w:line="260" w:lineRule="exact"/>
        <w:rPr>
          <w:sz w:val="26"/>
          <w:szCs w:val="26"/>
        </w:rPr>
      </w:pPr>
    </w:p>
    <w:p w:rsidR="00A30363" w:rsidRDefault="00A859D1">
      <w:pPr>
        <w:ind w:left="120" w:right="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sz w:val="24"/>
          <w:szCs w:val="24"/>
        </w:rPr>
        <w:t>TTINGS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 xml:space="preserve">D 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Phone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>lly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StarCase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Australia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ss.</w:t>
      </w:r>
    </w:p>
    <w:p w:rsidR="00A30363" w:rsidRDefault="00A30363">
      <w:pPr>
        <w:spacing w:before="16" w:line="260" w:lineRule="exact"/>
        <w:rPr>
          <w:sz w:val="26"/>
          <w:szCs w:val="26"/>
        </w:rPr>
      </w:pPr>
    </w:p>
    <w:p w:rsidR="00A30363" w:rsidRDefault="00A859D1">
      <w:pPr>
        <w:ind w:left="120" w:right="30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LI</w:t>
      </w:r>
      <w:r>
        <w:rPr>
          <w:rFonts w:ascii="Arial" w:eastAsia="Arial" w:hAnsi="Arial" w:cs="Arial"/>
          <w:b/>
          <w:spacing w:val="1"/>
          <w:sz w:val="24"/>
          <w:szCs w:val="24"/>
        </w:rPr>
        <w:t>VE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StarCase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Australia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ag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amag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sit.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ll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it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or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9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s.</w:t>
      </w:r>
    </w:p>
    <w:p w:rsidR="00A30363" w:rsidRDefault="00A30363">
      <w:pPr>
        <w:spacing w:before="16" w:line="260" w:lineRule="exact"/>
        <w:rPr>
          <w:sz w:val="26"/>
          <w:szCs w:val="26"/>
        </w:rPr>
      </w:pPr>
    </w:p>
    <w:p w:rsidR="00A30363" w:rsidRDefault="00A859D1">
      <w:pPr>
        <w:ind w:left="120" w:right="8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ESS</w:t>
      </w:r>
      <w:r>
        <w:rPr>
          <w:rFonts w:ascii="Arial" w:eastAsia="Arial" w:hAnsi="Arial" w:cs="Arial"/>
          <w:b/>
          <w:sz w:val="24"/>
          <w:szCs w:val="24"/>
        </w:rPr>
        <w:t>ORI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StarCase</w:t>
      </w:r>
      <w:proofErr w:type="spellEnd"/>
      <w:r>
        <w:rPr>
          <w:rFonts w:ascii="Arial" w:eastAsia="Arial" w:hAnsi="Arial" w:cs="Arial"/>
          <w:spacing w:val="-2"/>
          <w:sz w:val="24"/>
          <w:szCs w:val="24"/>
        </w:rPr>
        <w:t xml:space="preserve"> Australia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es be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sim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tc...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 xml:space="preserve">or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sectPr w:rsidR="00A30363" w:rsidSect="00A30363">
      <w:pgSz w:w="11920" w:h="16840"/>
      <w:pgMar w:top="640" w:right="6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10736"/>
    <w:multiLevelType w:val="multilevel"/>
    <w:tmpl w:val="F4144EB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0363"/>
    <w:rsid w:val="00183E4D"/>
    <w:rsid w:val="005D6364"/>
    <w:rsid w:val="00A30363"/>
    <w:rsid w:val="00A8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 MOBILE</dc:creator>
  <cp:lastModifiedBy>TB MOBILE</cp:lastModifiedBy>
  <cp:revision>2</cp:revision>
  <dcterms:created xsi:type="dcterms:W3CDTF">2014-12-23T02:07:00Z</dcterms:created>
  <dcterms:modified xsi:type="dcterms:W3CDTF">2014-12-23T02:07:00Z</dcterms:modified>
</cp:coreProperties>
</file>